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390" w:rsidRPr="006770C6" w:rsidRDefault="00070390" w:rsidP="006770C6">
      <w:pPr>
        <w:jc w:val="right"/>
        <w:rPr>
          <w:sz w:val="22"/>
          <w:szCs w:val="22"/>
        </w:rPr>
      </w:pPr>
      <w:r w:rsidRPr="006770C6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>3</w:t>
      </w:r>
    </w:p>
    <w:p w:rsidR="00070390" w:rsidRPr="006770C6" w:rsidRDefault="00070390" w:rsidP="006770C6">
      <w:pPr>
        <w:jc w:val="right"/>
        <w:rPr>
          <w:sz w:val="22"/>
          <w:szCs w:val="22"/>
        </w:rPr>
      </w:pPr>
      <w:r w:rsidRPr="006770C6">
        <w:rPr>
          <w:sz w:val="22"/>
          <w:szCs w:val="22"/>
        </w:rPr>
        <w:t>к Положению о проведении</w:t>
      </w:r>
    </w:p>
    <w:p w:rsidR="00070390" w:rsidRPr="006770C6" w:rsidRDefault="00070390" w:rsidP="006770C6">
      <w:pPr>
        <w:jc w:val="right"/>
        <w:rPr>
          <w:sz w:val="22"/>
          <w:szCs w:val="22"/>
        </w:rPr>
      </w:pPr>
      <w:r w:rsidRPr="006770C6">
        <w:rPr>
          <w:sz w:val="22"/>
          <w:szCs w:val="22"/>
          <w:lang w:val="en-US"/>
        </w:rPr>
        <w:t>V</w:t>
      </w:r>
      <w:r w:rsidRPr="006770C6">
        <w:rPr>
          <w:sz w:val="22"/>
          <w:szCs w:val="22"/>
        </w:rPr>
        <w:t xml:space="preserve"> областной выставки-ярмарки</w:t>
      </w:r>
    </w:p>
    <w:p w:rsidR="00070390" w:rsidRPr="006770C6" w:rsidRDefault="00070390" w:rsidP="006770C6">
      <w:pPr>
        <w:jc w:val="right"/>
        <w:rPr>
          <w:bCs/>
          <w:sz w:val="22"/>
          <w:szCs w:val="22"/>
        </w:rPr>
      </w:pPr>
      <w:r w:rsidRPr="006770C6">
        <w:rPr>
          <w:bCs/>
          <w:sz w:val="22"/>
          <w:szCs w:val="22"/>
        </w:rPr>
        <w:t>изделий мастеров декоративно-прикладного</w:t>
      </w:r>
    </w:p>
    <w:p w:rsidR="00070390" w:rsidRPr="006770C6" w:rsidRDefault="00070390" w:rsidP="006770C6">
      <w:pPr>
        <w:jc w:val="right"/>
        <w:rPr>
          <w:bCs/>
          <w:sz w:val="22"/>
          <w:szCs w:val="22"/>
        </w:rPr>
      </w:pPr>
      <w:r w:rsidRPr="006770C6">
        <w:rPr>
          <w:bCs/>
          <w:sz w:val="22"/>
          <w:szCs w:val="22"/>
        </w:rPr>
        <w:t>творчества и ремёсел Самарской области</w:t>
      </w:r>
    </w:p>
    <w:p w:rsidR="00070390" w:rsidRPr="006770C6" w:rsidRDefault="00070390" w:rsidP="006770C6">
      <w:pPr>
        <w:jc w:val="right"/>
        <w:rPr>
          <w:bCs/>
          <w:sz w:val="22"/>
          <w:szCs w:val="22"/>
        </w:rPr>
      </w:pPr>
      <w:r w:rsidRPr="006770C6">
        <w:rPr>
          <w:bCs/>
          <w:sz w:val="22"/>
          <w:szCs w:val="22"/>
        </w:rPr>
        <w:t>«Рождественские узоры»</w:t>
      </w:r>
    </w:p>
    <w:p w:rsidR="00070390" w:rsidRPr="006770C6" w:rsidRDefault="00070390">
      <w:pPr>
        <w:spacing w:line="276" w:lineRule="auto"/>
        <w:jc w:val="center"/>
      </w:pPr>
    </w:p>
    <w:p w:rsidR="00070390" w:rsidRPr="00A22361" w:rsidRDefault="00070390" w:rsidP="006770C6">
      <w:pPr>
        <w:jc w:val="center"/>
        <w:rPr>
          <w:b/>
          <w:sz w:val="28"/>
          <w:szCs w:val="28"/>
        </w:rPr>
      </w:pPr>
      <w:r w:rsidRPr="00A22361">
        <w:rPr>
          <w:b/>
          <w:sz w:val="28"/>
          <w:szCs w:val="28"/>
        </w:rPr>
        <w:t>Заявка на участие</w:t>
      </w:r>
    </w:p>
    <w:p w:rsidR="00070390" w:rsidRPr="00A22361" w:rsidRDefault="00070390" w:rsidP="006770C6">
      <w:pPr>
        <w:jc w:val="center"/>
        <w:rPr>
          <w:sz w:val="28"/>
        </w:rPr>
      </w:pPr>
      <w:r w:rsidRPr="00A22361">
        <w:rPr>
          <w:sz w:val="28"/>
        </w:rPr>
        <w:t>в V областной выставке-ярмарке изделий декоративно-</w:t>
      </w:r>
    </w:p>
    <w:p w:rsidR="00070390" w:rsidRPr="00A22361" w:rsidRDefault="00070390" w:rsidP="006770C6">
      <w:pPr>
        <w:jc w:val="center"/>
        <w:rPr>
          <w:sz w:val="28"/>
        </w:rPr>
      </w:pPr>
      <w:r w:rsidRPr="00A22361">
        <w:rPr>
          <w:sz w:val="28"/>
        </w:rPr>
        <w:t>прикладного творчества и традиционных ремёсел Самарской области</w:t>
      </w:r>
    </w:p>
    <w:p w:rsidR="00070390" w:rsidRPr="00A22361" w:rsidRDefault="00070390" w:rsidP="006770C6">
      <w:pPr>
        <w:jc w:val="center"/>
        <w:rPr>
          <w:sz w:val="28"/>
          <w:szCs w:val="28"/>
        </w:rPr>
      </w:pPr>
      <w:r w:rsidRPr="00A22361">
        <w:rPr>
          <w:sz w:val="28"/>
        </w:rPr>
        <w:t>«Рождественские узоры» 21 – 27.12.2013 г.</w:t>
      </w:r>
    </w:p>
    <w:p w:rsidR="00070390" w:rsidRPr="006770C6" w:rsidRDefault="00070390" w:rsidP="006770C6">
      <w:pPr>
        <w:jc w:val="both"/>
      </w:pPr>
    </w:p>
    <w:p w:rsidR="00070390" w:rsidRPr="00A22361" w:rsidRDefault="00070390" w:rsidP="006770C6">
      <w:pPr>
        <w:jc w:val="right"/>
        <w:rPr>
          <w:sz w:val="28"/>
          <w:szCs w:val="28"/>
        </w:rPr>
      </w:pPr>
      <w:r w:rsidRPr="00A22361">
        <w:rPr>
          <w:sz w:val="28"/>
          <w:szCs w:val="28"/>
        </w:rPr>
        <w:t>«______» ______________ 2013 г.</w:t>
      </w:r>
    </w:p>
    <w:p w:rsidR="00070390" w:rsidRPr="006770C6" w:rsidRDefault="00070390" w:rsidP="006770C6">
      <w:pPr>
        <w:jc w:val="both"/>
      </w:pPr>
    </w:p>
    <w:p w:rsidR="00070390" w:rsidRPr="00A22361" w:rsidRDefault="00070390" w:rsidP="006770C6">
      <w:pPr>
        <w:jc w:val="both"/>
        <w:rPr>
          <w:sz w:val="28"/>
          <w:szCs w:val="28"/>
        </w:rPr>
      </w:pPr>
      <w:r w:rsidRPr="00A22361">
        <w:rPr>
          <w:b/>
          <w:sz w:val="28"/>
          <w:szCs w:val="28"/>
        </w:rPr>
        <w:t>Ф.И.О. участника</w:t>
      </w:r>
      <w:r w:rsidRPr="00A22361">
        <w:rPr>
          <w:sz w:val="28"/>
          <w:szCs w:val="28"/>
        </w:rPr>
        <w:t xml:space="preserve"> (полностью):  _________________________________________</w:t>
      </w:r>
    </w:p>
    <w:p w:rsidR="00070390" w:rsidRPr="00A22361" w:rsidRDefault="00070390" w:rsidP="006770C6">
      <w:pPr>
        <w:jc w:val="both"/>
        <w:rPr>
          <w:sz w:val="28"/>
          <w:szCs w:val="28"/>
        </w:rPr>
      </w:pPr>
      <w:r w:rsidRPr="00A22361">
        <w:rPr>
          <w:b/>
          <w:sz w:val="28"/>
          <w:szCs w:val="28"/>
        </w:rPr>
        <w:t>Обратная связь</w:t>
      </w:r>
      <w:r w:rsidRPr="00A22361">
        <w:rPr>
          <w:sz w:val="28"/>
          <w:szCs w:val="28"/>
        </w:rPr>
        <w:t xml:space="preserve"> (номер домашнего или мобильного телефона, адрес электронной почты, личный сайт или страница в социальной сети): ________________________ ___</w:t>
      </w:r>
      <w:r>
        <w:rPr>
          <w:sz w:val="28"/>
          <w:szCs w:val="28"/>
        </w:rPr>
        <w:t>_</w:t>
      </w:r>
      <w:r w:rsidRPr="00A22361">
        <w:rPr>
          <w:sz w:val="28"/>
          <w:szCs w:val="28"/>
        </w:rPr>
        <w:t>__________________________________________________________________</w:t>
      </w:r>
    </w:p>
    <w:p w:rsidR="00070390" w:rsidRPr="00A22361" w:rsidRDefault="00070390" w:rsidP="006770C6">
      <w:pPr>
        <w:jc w:val="both"/>
        <w:rPr>
          <w:sz w:val="28"/>
          <w:szCs w:val="28"/>
        </w:rPr>
      </w:pPr>
      <w:r w:rsidRPr="00A22361">
        <w:rPr>
          <w:b/>
          <w:sz w:val="28"/>
          <w:szCs w:val="28"/>
        </w:rPr>
        <w:t>Наименование организации</w:t>
      </w:r>
      <w:r>
        <w:rPr>
          <w:b/>
          <w:sz w:val="28"/>
          <w:szCs w:val="28"/>
        </w:rPr>
        <w:t xml:space="preserve"> </w:t>
      </w:r>
      <w:r w:rsidRPr="006770C6">
        <w:rPr>
          <w:sz w:val="28"/>
          <w:szCs w:val="28"/>
        </w:rPr>
        <w:t>(полностью)</w:t>
      </w:r>
      <w:r w:rsidRPr="00A22361">
        <w:rPr>
          <w:b/>
          <w:sz w:val="28"/>
          <w:szCs w:val="28"/>
        </w:rPr>
        <w:t>:</w:t>
      </w:r>
      <w:r w:rsidRPr="00A22361">
        <w:rPr>
          <w:sz w:val="28"/>
          <w:szCs w:val="28"/>
        </w:rPr>
        <w:t xml:space="preserve"> _________________</w:t>
      </w:r>
      <w:r>
        <w:rPr>
          <w:sz w:val="28"/>
          <w:szCs w:val="28"/>
        </w:rPr>
        <w:t>_____</w:t>
      </w:r>
      <w:r w:rsidRPr="00A22361">
        <w:rPr>
          <w:sz w:val="28"/>
          <w:szCs w:val="28"/>
        </w:rPr>
        <w:t>__________</w:t>
      </w:r>
      <w:r>
        <w:rPr>
          <w:sz w:val="28"/>
          <w:szCs w:val="28"/>
        </w:rPr>
        <w:t xml:space="preserve"> ______________________________________________________________________</w:t>
      </w:r>
    </w:p>
    <w:p w:rsidR="00070390" w:rsidRPr="00A22361" w:rsidRDefault="00070390" w:rsidP="006770C6">
      <w:pPr>
        <w:jc w:val="both"/>
        <w:rPr>
          <w:sz w:val="28"/>
          <w:szCs w:val="28"/>
        </w:rPr>
      </w:pPr>
      <w:r w:rsidRPr="00A22361">
        <w:rPr>
          <w:b/>
          <w:sz w:val="28"/>
          <w:szCs w:val="28"/>
        </w:rPr>
        <w:t>Должность</w:t>
      </w:r>
      <w:r>
        <w:rPr>
          <w:b/>
          <w:sz w:val="28"/>
          <w:szCs w:val="28"/>
        </w:rPr>
        <w:t xml:space="preserve"> </w:t>
      </w:r>
      <w:r w:rsidRPr="006770C6">
        <w:rPr>
          <w:sz w:val="28"/>
          <w:szCs w:val="28"/>
        </w:rPr>
        <w:t>(полностью)</w:t>
      </w:r>
      <w:r>
        <w:rPr>
          <w:sz w:val="28"/>
          <w:szCs w:val="28"/>
        </w:rPr>
        <w:t xml:space="preserve">: </w:t>
      </w:r>
      <w:r w:rsidRPr="00A22361">
        <w:rPr>
          <w:sz w:val="28"/>
          <w:szCs w:val="28"/>
        </w:rPr>
        <w:t>_______________________</w:t>
      </w:r>
      <w:r>
        <w:rPr>
          <w:sz w:val="28"/>
          <w:szCs w:val="28"/>
        </w:rPr>
        <w:t>_</w:t>
      </w:r>
      <w:r w:rsidRPr="00A22361">
        <w:rPr>
          <w:sz w:val="28"/>
          <w:szCs w:val="28"/>
        </w:rPr>
        <w:t>________________________</w:t>
      </w:r>
    </w:p>
    <w:p w:rsidR="00070390" w:rsidRPr="006770C6" w:rsidRDefault="00070390" w:rsidP="006770C6">
      <w:pPr>
        <w:jc w:val="both"/>
      </w:pPr>
    </w:p>
    <w:p w:rsidR="00070390" w:rsidRDefault="00070390" w:rsidP="006770C6">
      <w:pPr>
        <w:ind w:firstLine="567"/>
        <w:jc w:val="both"/>
        <w:rPr>
          <w:b/>
          <w:i/>
        </w:rPr>
      </w:pPr>
      <w:r w:rsidRPr="006770C6">
        <w:rPr>
          <w:b/>
          <w:i/>
        </w:rPr>
        <w:t>Внимание!</w:t>
      </w:r>
    </w:p>
    <w:p w:rsidR="00070390" w:rsidRDefault="00070390" w:rsidP="006770C6">
      <w:pPr>
        <w:ind w:firstLine="567"/>
        <w:jc w:val="both"/>
      </w:pPr>
      <w:r>
        <w:t xml:space="preserve">1. </w:t>
      </w:r>
      <w:r w:rsidRPr="006770C6">
        <w:t>Организационный взнос за участие в Выставке-ярмарке составляет:</w:t>
      </w:r>
      <w:r>
        <w:t xml:space="preserve"> </w:t>
      </w:r>
      <w:r w:rsidRPr="006770C6">
        <w:t>с индивидуального мастера – 500 рублей; с профильных образовательных учреждений СПО и ВПО – 500 рублей;</w:t>
      </w:r>
    </w:p>
    <w:p w:rsidR="00070390" w:rsidRDefault="00070390" w:rsidP="006770C6">
      <w:pPr>
        <w:jc w:val="both"/>
      </w:pPr>
      <w:r w:rsidRPr="006770C6">
        <w:t>с организации, занимающейся деятельностью</w:t>
      </w:r>
      <w:r>
        <w:t xml:space="preserve"> </w:t>
      </w:r>
      <w:r w:rsidRPr="006770C6">
        <w:t>в</w:t>
      </w:r>
      <w:r>
        <w:t xml:space="preserve"> </w:t>
      </w:r>
      <w:r w:rsidRPr="006770C6">
        <w:t>сфере декоративно-п</w:t>
      </w:r>
      <w:r>
        <w:t>рикладного творчества</w:t>
      </w:r>
    </w:p>
    <w:p w:rsidR="00070390" w:rsidRPr="006770C6" w:rsidRDefault="00070390" w:rsidP="006770C6">
      <w:pPr>
        <w:jc w:val="both"/>
      </w:pPr>
      <w:r w:rsidRPr="006770C6">
        <w:t>и рем</w:t>
      </w:r>
      <w:r>
        <w:t>ё</w:t>
      </w:r>
      <w:r w:rsidRPr="006770C6">
        <w:t>сел – 1000 рублей.</w:t>
      </w:r>
    </w:p>
    <w:p w:rsidR="00070390" w:rsidRPr="006770C6" w:rsidRDefault="00070390" w:rsidP="006770C6">
      <w:pPr>
        <w:ind w:firstLine="567"/>
        <w:jc w:val="both"/>
      </w:pPr>
      <w:r>
        <w:t xml:space="preserve">2. </w:t>
      </w:r>
      <w:r w:rsidRPr="006770C6">
        <w:t>Для каждого участника Выставки-ярмарки предусмотрен</w:t>
      </w:r>
      <w:r>
        <w:t xml:space="preserve"> </w:t>
      </w:r>
      <w:r w:rsidRPr="006770C6">
        <w:t>1 выставочный стенд (ширина – 1,2 м, высота – 2,4 м), 1 стол (длина сторон – 0,8 м) и 1 стул.</w:t>
      </w:r>
    </w:p>
    <w:p w:rsidR="00070390" w:rsidRPr="006770C6" w:rsidRDefault="00070390" w:rsidP="006770C6">
      <w:pPr>
        <w:ind w:firstLine="709"/>
        <w:jc w:val="both"/>
      </w:pPr>
    </w:p>
    <w:p w:rsidR="00070390" w:rsidRPr="00A22361" w:rsidRDefault="00070390" w:rsidP="006770C6">
      <w:pPr>
        <w:spacing w:line="360" w:lineRule="auto"/>
        <w:jc w:val="both"/>
        <w:rPr>
          <w:b/>
          <w:sz w:val="28"/>
          <w:szCs w:val="28"/>
        </w:rPr>
      </w:pPr>
      <w:r w:rsidRPr="00A22361">
        <w:rPr>
          <w:b/>
          <w:sz w:val="28"/>
          <w:szCs w:val="28"/>
        </w:rPr>
        <w:t>Перечень изделий и выставочных экспонатов: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4253"/>
        <w:gridCol w:w="3969"/>
        <w:gridCol w:w="1240"/>
      </w:tblGrid>
      <w:tr w:rsidR="00070390" w:rsidRPr="00A22361" w:rsidTr="006770C6">
        <w:trPr>
          <w:trHeight w:val="758"/>
        </w:trPr>
        <w:tc>
          <w:tcPr>
            <w:tcW w:w="675" w:type="dxa"/>
            <w:vAlign w:val="center"/>
          </w:tcPr>
          <w:p w:rsidR="00070390" w:rsidRPr="00A22361" w:rsidRDefault="00070390" w:rsidP="006770C6">
            <w:pPr>
              <w:jc w:val="center"/>
              <w:rPr>
                <w:b/>
                <w:sz w:val="28"/>
                <w:szCs w:val="28"/>
              </w:rPr>
            </w:pPr>
            <w:r w:rsidRPr="00A22361">
              <w:rPr>
                <w:b/>
                <w:sz w:val="28"/>
                <w:szCs w:val="28"/>
              </w:rPr>
              <w:t>№</w:t>
            </w:r>
          </w:p>
          <w:p w:rsidR="00070390" w:rsidRPr="00A22361" w:rsidRDefault="00070390" w:rsidP="006770C6">
            <w:pPr>
              <w:jc w:val="center"/>
              <w:rPr>
                <w:b/>
                <w:sz w:val="28"/>
                <w:szCs w:val="28"/>
              </w:rPr>
            </w:pPr>
            <w:r w:rsidRPr="00A22361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253" w:type="dxa"/>
            <w:vAlign w:val="center"/>
          </w:tcPr>
          <w:p w:rsidR="00070390" w:rsidRPr="00A22361" w:rsidRDefault="00070390" w:rsidP="006770C6">
            <w:pPr>
              <w:jc w:val="center"/>
              <w:rPr>
                <w:b/>
                <w:sz w:val="28"/>
                <w:szCs w:val="28"/>
              </w:rPr>
            </w:pPr>
            <w:r w:rsidRPr="00A22361">
              <w:rPr>
                <w:b/>
                <w:sz w:val="28"/>
                <w:szCs w:val="28"/>
              </w:rPr>
              <w:t>Название изделия</w:t>
            </w:r>
          </w:p>
        </w:tc>
        <w:tc>
          <w:tcPr>
            <w:tcW w:w="3969" w:type="dxa"/>
            <w:vAlign w:val="center"/>
          </w:tcPr>
          <w:p w:rsidR="00070390" w:rsidRPr="00A22361" w:rsidRDefault="00070390" w:rsidP="006770C6">
            <w:pPr>
              <w:jc w:val="center"/>
              <w:rPr>
                <w:b/>
                <w:sz w:val="28"/>
                <w:szCs w:val="28"/>
              </w:rPr>
            </w:pPr>
            <w:r w:rsidRPr="00A22361">
              <w:rPr>
                <w:b/>
                <w:sz w:val="28"/>
                <w:szCs w:val="28"/>
              </w:rPr>
              <w:t>Техника выполнения</w:t>
            </w:r>
          </w:p>
        </w:tc>
        <w:tc>
          <w:tcPr>
            <w:tcW w:w="1240" w:type="dxa"/>
            <w:vAlign w:val="center"/>
          </w:tcPr>
          <w:p w:rsidR="00070390" w:rsidRPr="00A22361" w:rsidRDefault="00070390" w:rsidP="006770C6">
            <w:pPr>
              <w:jc w:val="center"/>
              <w:rPr>
                <w:b/>
                <w:sz w:val="28"/>
                <w:szCs w:val="28"/>
              </w:rPr>
            </w:pPr>
            <w:r w:rsidRPr="00A22361">
              <w:rPr>
                <w:b/>
                <w:sz w:val="28"/>
                <w:szCs w:val="28"/>
              </w:rPr>
              <w:t>Кол-во</w:t>
            </w:r>
          </w:p>
        </w:tc>
      </w:tr>
      <w:tr w:rsidR="00070390" w:rsidRPr="00A22361" w:rsidTr="006770C6">
        <w:tc>
          <w:tcPr>
            <w:tcW w:w="675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</w:tr>
      <w:tr w:rsidR="00070390" w:rsidRPr="00A22361" w:rsidTr="006770C6">
        <w:tc>
          <w:tcPr>
            <w:tcW w:w="675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</w:tr>
      <w:tr w:rsidR="00070390" w:rsidRPr="00A22361" w:rsidTr="006770C6">
        <w:tc>
          <w:tcPr>
            <w:tcW w:w="675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</w:tr>
      <w:tr w:rsidR="00070390" w:rsidRPr="00A22361" w:rsidTr="006770C6">
        <w:tc>
          <w:tcPr>
            <w:tcW w:w="675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</w:tr>
      <w:tr w:rsidR="00070390" w:rsidRPr="00A22361" w:rsidTr="006770C6">
        <w:tc>
          <w:tcPr>
            <w:tcW w:w="675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:rsidR="00070390" w:rsidRPr="00A22361" w:rsidRDefault="00070390" w:rsidP="006770C6">
            <w:pPr>
              <w:jc w:val="both"/>
              <w:rPr>
                <w:sz w:val="28"/>
                <w:szCs w:val="28"/>
              </w:rPr>
            </w:pPr>
          </w:p>
        </w:tc>
      </w:tr>
    </w:tbl>
    <w:p w:rsidR="00070390" w:rsidRDefault="00070390" w:rsidP="006770C6">
      <w:pPr>
        <w:ind w:firstLine="567"/>
        <w:jc w:val="both"/>
      </w:pPr>
    </w:p>
    <w:p w:rsidR="00070390" w:rsidRPr="006770C6" w:rsidRDefault="00070390" w:rsidP="006770C6">
      <w:pPr>
        <w:ind w:firstLine="567"/>
        <w:jc w:val="both"/>
      </w:pPr>
      <w:r w:rsidRPr="006770C6">
        <w:t>Подписывая этот документ, нижеподписавшиеся подтверждают, что они ознакомлены и принимают «Условия участия».</w:t>
      </w:r>
    </w:p>
    <w:p w:rsidR="00070390" w:rsidRDefault="00070390" w:rsidP="006770C6">
      <w:pPr>
        <w:ind w:firstLine="567"/>
        <w:jc w:val="both"/>
        <w:rPr>
          <w:b/>
          <w:bCs/>
        </w:rPr>
      </w:pPr>
      <w:r w:rsidRPr="006770C6">
        <w:t xml:space="preserve">Я согласен на использование и обработку моих персональных данных ГБУК «Агентство социокультурных технологий»  в соответствии с действующим </w:t>
      </w:r>
      <w:r w:rsidRPr="006770C6">
        <w:rPr>
          <w:b/>
          <w:bCs/>
        </w:rPr>
        <w:t>Федеральным законом РФ «О персональных данных»</w:t>
      </w:r>
    </w:p>
    <w:p w:rsidR="00070390" w:rsidRPr="00A22361" w:rsidRDefault="00070390" w:rsidP="006770C6">
      <w:pPr>
        <w:ind w:firstLine="567"/>
        <w:jc w:val="both"/>
        <w:rPr>
          <w:sz w:val="28"/>
          <w:szCs w:val="28"/>
        </w:rPr>
      </w:pPr>
    </w:p>
    <w:p w:rsidR="00070390" w:rsidRPr="00A22361" w:rsidRDefault="00070390" w:rsidP="006770C6">
      <w:pPr>
        <w:jc w:val="both"/>
        <w:rPr>
          <w:sz w:val="28"/>
          <w:szCs w:val="28"/>
        </w:rPr>
      </w:pPr>
      <w:r w:rsidRPr="00A22361">
        <w:rPr>
          <w:sz w:val="28"/>
          <w:szCs w:val="28"/>
        </w:rPr>
        <w:t>участник Выставки-ярмарки: _______________ / ______________ /</w:t>
      </w:r>
    </w:p>
    <w:p w:rsidR="00070390" w:rsidRPr="006770C6" w:rsidRDefault="00070390" w:rsidP="006770C6">
      <w:pPr>
        <w:ind w:firstLine="4111"/>
        <w:jc w:val="both"/>
      </w:pPr>
      <w:r w:rsidRPr="006770C6">
        <w:t xml:space="preserve">подпись           </w:t>
      </w:r>
      <w:r>
        <w:t xml:space="preserve"> </w:t>
      </w:r>
      <w:r w:rsidRPr="006770C6">
        <w:t>расшифровка подписи</w:t>
      </w:r>
    </w:p>
    <w:p w:rsidR="00070390" w:rsidRPr="00A22361" w:rsidRDefault="00070390" w:rsidP="006770C6">
      <w:pPr>
        <w:jc w:val="both"/>
        <w:rPr>
          <w:sz w:val="28"/>
          <w:szCs w:val="28"/>
        </w:rPr>
      </w:pPr>
      <w:r w:rsidRPr="00A22361">
        <w:rPr>
          <w:sz w:val="28"/>
          <w:szCs w:val="28"/>
        </w:rPr>
        <w:t>отдел ДПТ и ремёсел _______________ / ______________ /</w:t>
      </w:r>
    </w:p>
    <w:p w:rsidR="00070390" w:rsidRDefault="00070390" w:rsidP="00276148">
      <w:pPr>
        <w:jc w:val="both"/>
        <w:rPr>
          <w:sz w:val="22"/>
          <w:szCs w:val="22"/>
        </w:rPr>
      </w:pPr>
      <w:r>
        <w:t xml:space="preserve">                                                      </w:t>
      </w:r>
      <w:r w:rsidRPr="006770C6">
        <w:t xml:space="preserve">подпись         </w:t>
      </w:r>
      <w:r>
        <w:t xml:space="preserve"> </w:t>
      </w:r>
      <w:r w:rsidRPr="006770C6">
        <w:t xml:space="preserve"> расшифровка подписи</w:t>
      </w:r>
      <w:bookmarkStart w:id="0" w:name="_GoBack"/>
      <w:bookmarkEnd w:id="0"/>
    </w:p>
    <w:sectPr w:rsidR="00070390" w:rsidSect="003C3792">
      <w:footerReference w:type="even" r:id="rId8"/>
      <w:footerReference w:type="default" r:id="rId9"/>
      <w:pgSz w:w="11906" w:h="16838"/>
      <w:pgMar w:top="851" w:right="851" w:bottom="851" w:left="1134" w:header="720" w:footer="5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390" w:rsidRDefault="00070390">
      <w:r>
        <w:separator/>
      </w:r>
    </w:p>
  </w:endnote>
  <w:endnote w:type="continuationSeparator" w:id="0">
    <w:p w:rsidR="00070390" w:rsidRDefault="00070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ant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390" w:rsidRDefault="00116A3B" w:rsidP="003C3792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070390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070390" w:rsidRDefault="00070390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390" w:rsidRDefault="00116A3B" w:rsidP="00B73945">
    <w:pPr>
      <w:pStyle w:val="af"/>
      <w:framePr w:h="678" w:hRule="exact" w:wrap="around" w:vAnchor="text" w:hAnchor="margin" w:xAlign="center" w:y="423"/>
      <w:rPr>
        <w:rStyle w:val="af1"/>
      </w:rPr>
    </w:pPr>
    <w:r>
      <w:rPr>
        <w:rStyle w:val="af1"/>
      </w:rPr>
      <w:fldChar w:fldCharType="begin"/>
    </w:r>
    <w:r w:rsidR="00070390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276148">
      <w:rPr>
        <w:rStyle w:val="af1"/>
        <w:noProof/>
      </w:rPr>
      <w:t>1</w:t>
    </w:r>
    <w:r>
      <w:rPr>
        <w:rStyle w:val="af1"/>
      </w:rPr>
      <w:fldChar w:fldCharType="end"/>
    </w:r>
  </w:p>
  <w:p w:rsidR="00070390" w:rsidRDefault="00070390" w:rsidP="003C3792">
    <w:pPr>
      <w:pStyle w:val="af"/>
      <w:tabs>
        <w:tab w:val="clear" w:pos="4677"/>
        <w:tab w:val="clear" w:pos="9355"/>
        <w:tab w:val="right" w:pos="-4678"/>
        <w:tab w:val="center" w:pos="-4536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390" w:rsidRDefault="00070390">
      <w:r>
        <w:separator/>
      </w:r>
    </w:p>
  </w:footnote>
  <w:footnote w:type="continuationSeparator" w:id="0">
    <w:p w:rsidR="00070390" w:rsidRDefault="00070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7C8E"/>
    <w:rsid w:val="0006179D"/>
    <w:rsid w:val="00070390"/>
    <w:rsid w:val="000778F6"/>
    <w:rsid w:val="000F408D"/>
    <w:rsid w:val="00116A3B"/>
    <w:rsid w:val="00155CD4"/>
    <w:rsid w:val="001629F6"/>
    <w:rsid w:val="001642CF"/>
    <w:rsid w:val="001718E1"/>
    <w:rsid w:val="001743AE"/>
    <w:rsid w:val="001B2FA1"/>
    <w:rsid w:val="001C39D3"/>
    <w:rsid w:val="0020417B"/>
    <w:rsid w:val="002130CD"/>
    <w:rsid w:val="002131FD"/>
    <w:rsid w:val="00224821"/>
    <w:rsid w:val="00243EFC"/>
    <w:rsid w:val="00260F73"/>
    <w:rsid w:val="00276148"/>
    <w:rsid w:val="0029459E"/>
    <w:rsid w:val="002B7745"/>
    <w:rsid w:val="002E0E82"/>
    <w:rsid w:val="002F0CE9"/>
    <w:rsid w:val="00375BF6"/>
    <w:rsid w:val="003850F9"/>
    <w:rsid w:val="003B2818"/>
    <w:rsid w:val="003C3792"/>
    <w:rsid w:val="00437D79"/>
    <w:rsid w:val="004A47CC"/>
    <w:rsid w:val="004B1152"/>
    <w:rsid w:val="004B1F61"/>
    <w:rsid w:val="004B33A4"/>
    <w:rsid w:val="00506870"/>
    <w:rsid w:val="00531FAB"/>
    <w:rsid w:val="005752A2"/>
    <w:rsid w:val="00593D38"/>
    <w:rsid w:val="005B50E9"/>
    <w:rsid w:val="005C50DB"/>
    <w:rsid w:val="005F11EC"/>
    <w:rsid w:val="0060743C"/>
    <w:rsid w:val="00610DAF"/>
    <w:rsid w:val="006770C6"/>
    <w:rsid w:val="006801A5"/>
    <w:rsid w:val="006D42CB"/>
    <w:rsid w:val="00721BC5"/>
    <w:rsid w:val="007517CA"/>
    <w:rsid w:val="007E2A3F"/>
    <w:rsid w:val="008166EA"/>
    <w:rsid w:val="00844A6D"/>
    <w:rsid w:val="00845F51"/>
    <w:rsid w:val="00870BF1"/>
    <w:rsid w:val="008711B7"/>
    <w:rsid w:val="008A23BC"/>
    <w:rsid w:val="008A375F"/>
    <w:rsid w:val="008C1718"/>
    <w:rsid w:val="008D5070"/>
    <w:rsid w:val="008D7452"/>
    <w:rsid w:val="00960B80"/>
    <w:rsid w:val="00967985"/>
    <w:rsid w:val="00980A76"/>
    <w:rsid w:val="0098743C"/>
    <w:rsid w:val="00995705"/>
    <w:rsid w:val="00A22361"/>
    <w:rsid w:val="00A26FD0"/>
    <w:rsid w:val="00A44DA1"/>
    <w:rsid w:val="00A504BA"/>
    <w:rsid w:val="00A5179E"/>
    <w:rsid w:val="00A61574"/>
    <w:rsid w:val="00A93BF6"/>
    <w:rsid w:val="00A97FB9"/>
    <w:rsid w:val="00AF1A8A"/>
    <w:rsid w:val="00B73945"/>
    <w:rsid w:val="00BA373C"/>
    <w:rsid w:val="00BC1A4F"/>
    <w:rsid w:val="00BC6068"/>
    <w:rsid w:val="00BC6B10"/>
    <w:rsid w:val="00BD2445"/>
    <w:rsid w:val="00C26737"/>
    <w:rsid w:val="00C87272"/>
    <w:rsid w:val="00D01488"/>
    <w:rsid w:val="00D41D86"/>
    <w:rsid w:val="00D75738"/>
    <w:rsid w:val="00DC73B6"/>
    <w:rsid w:val="00E40C7F"/>
    <w:rsid w:val="00E47DAF"/>
    <w:rsid w:val="00EC7381"/>
    <w:rsid w:val="00EE7C8E"/>
    <w:rsid w:val="00F542B6"/>
    <w:rsid w:val="00F55912"/>
    <w:rsid w:val="00F977C2"/>
    <w:rsid w:val="00F97B91"/>
    <w:rsid w:val="00FB2862"/>
    <w:rsid w:val="00FE0EA8"/>
    <w:rsid w:val="00FE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6EA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A97FB9"/>
    <w:rPr>
      <w:rFonts w:ascii="Symbol" w:hAnsi="Symbol"/>
    </w:rPr>
  </w:style>
  <w:style w:type="character" w:customStyle="1" w:styleId="WW8Num1z1">
    <w:name w:val="WW8Num1z1"/>
    <w:uiPriority w:val="99"/>
    <w:rsid w:val="00A97FB9"/>
    <w:rPr>
      <w:rFonts w:ascii="OpenSymbol" w:hAnsi="OpenSymbol"/>
    </w:rPr>
  </w:style>
  <w:style w:type="character" w:customStyle="1" w:styleId="WW8Num2z0">
    <w:name w:val="WW8Num2z0"/>
    <w:uiPriority w:val="99"/>
    <w:rsid w:val="00A97FB9"/>
    <w:rPr>
      <w:rFonts w:ascii="Symbol" w:hAnsi="Symbol"/>
    </w:rPr>
  </w:style>
  <w:style w:type="character" w:customStyle="1" w:styleId="WW8Num3z0">
    <w:name w:val="WW8Num3z0"/>
    <w:uiPriority w:val="99"/>
    <w:rsid w:val="00A97FB9"/>
    <w:rPr>
      <w:rFonts w:ascii="Symbol" w:hAnsi="Symbol"/>
    </w:rPr>
  </w:style>
  <w:style w:type="character" w:customStyle="1" w:styleId="WW8Num4z0">
    <w:name w:val="WW8Num4z0"/>
    <w:uiPriority w:val="99"/>
    <w:rsid w:val="00A97FB9"/>
    <w:rPr>
      <w:rFonts w:ascii="Symbol" w:hAnsi="Symbol"/>
    </w:rPr>
  </w:style>
  <w:style w:type="character" w:customStyle="1" w:styleId="WW8Num5z0">
    <w:name w:val="WW8Num5z0"/>
    <w:uiPriority w:val="99"/>
    <w:rsid w:val="00A97FB9"/>
    <w:rPr>
      <w:rFonts w:ascii="Symbol" w:hAnsi="Symbol"/>
    </w:rPr>
  </w:style>
  <w:style w:type="character" w:customStyle="1" w:styleId="Absatz-Standardschriftart">
    <w:name w:val="Absatz-Standardschriftart"/>
    <w:uiPriority w:val="99"/>
    <w:rsid w:val="00A97FB9"/>
  </w:style>
  <w:style w:type="character" w:customStyle="1" w:styleId="WW-Absatz-Standardschriftart">
    <w:name w:val="WW-Absatz-Standardschriftart"/>
    <w:uiPriority w:val="99"/>
    <w:rsid w:val="00A97FB9"/>
  </w:style>
  <w:style w:type="character" w:customStyle="1" w:styleId="WW8Num6z0">
    <w:name w:val="WW8Num6z0"/>
    <w:uiPriority w:val="99"/>
    <w:rsid w:val="00A97FB9"/>
    <w:rPr>
      <w:rFonts w:ascii="Symbol" w:hAnsi="Symbol"/>
    </w:rPr>
  </w:style>
  <w:style w:type="character" w:customStyle="1" w:styleId="WW-Absatz-Standardschriftart1">
    <w:name w:val="WW-Absatz-Standardschriftart1"/>
    <w:uiPriority w:val="99"/>
    <w:rsid w:val="00A97FB9"/>
  </w:style>
  <w:style w:type="character" w:customStyle="1" w:styleId="WW-Absatz-Standardschriftart11">
    <w:name w:val="WW-Absatz-Standardschriftart11"/>
    <w:uiPriority w:val="99"/>
    <w:rsid w:val="00A97FB9"/>
  </w:style>
  <w:style w:type="character" w:customStyle="1" w:styleId="WW-Absatz-Standardschriftart111">
    <w:name w:val="WW-Absatz-Standardschriftart111"/>
    <w:uiPriority w:val="99"/>
    <w:rsid w:val="00A97FB9"/>
  </w:style>
  <w:style w:type="character" w:customStyle="1" w:styleId="WW-Absatz-Standardschriftart1111">
    <w:name w:val="WW-Absatz-Standardschriftart1111"/>
    <w:uiPriority w:val="99"/>
    <w:rsid w:val="00A97FB9"/>
  </w:style>
  <w:style w:type="character" w:customStyle="1" w:styleId="WW8Num7z0">
    <w:name w:val="WW8Num7z0"/>
    <w:uiPriority w:val="99"/>
    <w:rsid w:val="00A97FB9"/>
    <w:rPr>
      <w:rFonts w:ascii="Symbol" w:hAnsi="Symbol"/>
    </w:rPr>
  </w:style>
  <w:style w:type="character" w:customStyle="1" w:styleId="WW-Absatz-Standardschriftart11111">
    <w:name w:val="WW-Absatz-Standardschriftart11111"/>
    <w:uiPriority w:val="99"/>
    <w:rsid w:val="00A97FB9"/>
  </w:style>
  <w:style w:type="character" w:customStyle="1" w:styleId="WW8Num9z0">
    <w:name w:val="WW8Num9z0"/>
    <w:uiPriority w:val="99"/>
    <w:rsid w:val="00A97FB9"/>
    <w:rPr>
      <w:rFonts w:ascii="Symbol" w:hAnsi="Symbol"/>
    </w:rPr>
  </w:style>
  <w:style w:type="character" w:customStyle="1" w:styleId="WW8Num9z1">
    <w:name w:val="WW8Num9z1"/>
    <w:uiPriority w:val="99"/>
    <w:rsid w:val="00A97FB9"/>
    <w:rPr>
      <w:rFonts w:ascii="Courier New" w:hAnsi="Courier New"/>
    </w:rPr>
  </w:style>
  <w:style w:type="character" w:customStyle="1" w:styleId="WW8Num9z2">
    <w:name w:val="WW8Num9z2"/>
    <w:uiPriority w:val="99"/>
    <w:rsid w:val="00A97FB9"/>
    <w:rPr>
      <w:rFonts w:ascii="Wingdings" w:hAnsi="Wingdings"/>
    </w:rPr>
  </w:style>
  <w:style w:type="character" w:customStyle="1" w:styleId="WW8Num10z0">
    <w:name w:val="WW8Num10z0"/>
    <w:uiPriority w:val="99"/>
    <w:rsid w:val="00A97FB9"/>
    <w:rPr>
      <w:rFonts w:ascii="Symbol" w:hAnsi="Symbol"/>
    </w:rPr>
  </w:style>
  <w:style w:type="character" w:customStyle="1" w:styleId="WW8Num10z1">
    <w:name w:val="WW8Num10z1"/>
    <w:uiPriority w:val="99"/>
    <w:rsid w:val="00A97FB9"/>
    <w:rPr>
      <w:rFonts w:ascii="Courier New" w:hAnsi="Courier New"/>
    </w:rPr>
  </w:style>
  <w:style w:type="character" w:customStyle="1" w:styleId="WW8Num10z2">
    <w:name w:val="WW8Num10z2"/>
    <w:uiPriority w:val="99"/>
    <w:rsid w:val="00A97FB9"/>
    <w:rPr>
      <w:rFonts w:ascii="Wingdings" w:hAnsi="Wingdings"/>
    </w:rPr>
  </w:style>
  <w:style w:type="character" w:customStyle="1" w:styleId="3">
    <w:name w:val="Основной шрифт абзаца3"/>
    <w:uiPriority w:val="99"/>
    <w:rsid w:val="00A97FB9"/>
  </w:style>
  <w:style w:type="character" w:customStyle="1" w:styleId="WW-Absatz-Standardschriftart111111">
    <w:name w:val="WW-Absatz-Standardschriftart111111"/>
    <w:uiPriority w:val="99"/>
    <w:rsid w:val="00A97FB9"/>
  </w:style>
  <w:style w:type="character" w:customStyle="1" w:styleId="WW-Absatz-Standardschriftart1111111">
    <w:name w:val="WW-Absatz-Standardschriftart1111111"/>
    <w:uiPriority w:val="99"/>
    <w:rsid w:val="00A97FB9"/>
  </w:style>
  <w:style w:type="character" w:customStyle="1" w:styleId="WW-Absatz-Standardschriftart11111111">
    <w:name w:val="WW-Absatz-Standardschriftart11111111"/>
    <w:uiPriority w:val="99"/>
    <w:rsid w:val="00A97FB9"/>
  </w:style>
  <w:style w:type="character" w:customStyle="1" w:styleId="WW-Absatz-Standardschriftart111111111">
    <w:name w:val="WW-Absatz-Standardschriftart111111111"/>
    <w:uiPriority w:val="99"/>
    <w:rsid w:val="00A97FB9"/>
  </w:style>
  <w:style w:type="character" w:customStyle="1" w:styleId="WW-Absatz-Standardschriftart1111111111">
    <w:name w:val="WW-Absatz-Standardschriftart1111111111"/>
    <w:uiPriority w:val="99"/>
    <w:rsid w:val="00A97FB9"/>
  </w:style>
  <w:style w:type="character" w:customStyle="1" w:styleId="WW-Absatz-Standardschriftart11111111111">
    <w:name w:val="WW-Absatz-Standardschriftart11111111111"/>
    <w:uiPriority w:val="99"/>
    <w:rsid w:val="00A97FB9"/>
  </w:style>
  <w:style w:type="character" w:customStyle="1" w:styleId="WW-Absatz-Standardschriftart111111111111">
    <w:name w:val="WW-Absatz-Standardschriftart111111111111"/>
    <w:uiPriority w:val="99"/>
    <w:rsid w:val="00A97FB9"/>
  </w:style>
  <w:style w:type="character" w:customStyle="1" w:styleId="WW-Absatz-Standardschriftart1111111111111">
    <w:name w:val="WW-Absatz-Standardschriftart1111111111111"/>
    <w:uiPriority w:val="99"/>
    <w:rsid w:val="00A97FB9"/>
  </w:style>
  <w:style w:type="character" w:customStyle="1" w:styleId="2">
    <w:name w:val="Основной шрифт абзаца2"/>
    <w:uiPriority w:val="99"/>
    <w:rsid w:val="00A97FB9"/>
  </w:style>
  <w:style w:type="character" w:customStyle="1" w:styleId="WW8Num3z1">
    <w:name w:val="WW8Num3z1"/>
    <w:uiPriority w:val="99"/>
    <w:rsid w:val="00A97FB9"/>
    <w:rPr>
      <w:rFonts w:ascii="Courier New" w:hAnsi="Courier New"/>
    </w:rPr>
  </w:style>
  <w:style w:type="character" w:customStyle="1" w:styleId="1">
    <w:name w:val="Основной шрифт абзаца1"/>
    <w:uiPriority w:val="99"/>
    <w:rsid w:val="00A97FB9"/>
  </w:style>
  <w:style w:type="character" w:styleId="a3">
    <w:name w:val="Hyperlink"/>
    <w:basedOn w:val="a0"/>
    <w:uiPriority w:val="99"/>
    <w:rsid w:val="00A97FB9"/>
    <w:rPr>
      <w:rFonts w:cs="Times New Roman"/>
      <w:color w:val="0000FF"/>
      <w:u w:val="single"/>
    </w:rPr>
  </w:style>
  <w:style w:type="character" w:customStyle="1" w:styleId="a4">
    <w:name w:val="Символ нумерации"/>
    <w:uiPriority w:val="99"/>
    <w:rsid w:val="00A97FB9"/>
  </w:style>
  <w:style w:type="character" w:customStyle="1" w:styleId="a5">
    <w:name w:val="Маркеры списка"/>
    <w:uiPriority w:val="99"/>
    <w:rsid w:val="00A97FB9"/>
    <w:rPr>
      <w:rFonts w:ascii="OpenSymbol" w:hAnsi="OpenSymbol"/>
    </w:rPr>
  </w:style>
  <w:style w:type="character" w:customStyle="1" w:styleId="Caption1">
    <w:name w:val="Caption1"/>
    <w:basedOn w:val="3"/>
    <w:uiPriority w:val="99"/>
    <w:rsid w:val="00A97FB9"/>
    <w:rPr>
      <w:rFonts w:cs="Times New Roman"/>
    </w:rPr>
  </w:style>
  <w:style w:type="paragraph" w:customStyle="1" w:styleId="a6">
    <w:name w:val="Заголовок"/>
    <w:basedOn w:val="a"/>
    <w:next w:val="a7"/>
    <w:uiPriority w:val="99"/>
    <w:rsid w:val="00A97FB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Body Text"/>
    <w:basedOn w:val="a"/>
    <w:link w:val="a8"/>
    <w:uiPriority w:val="99"/>
    <w:rsid w:val="00A97FB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8D7452"/>
    <w:rPr>
      <w:rFonts w:cs="Times New Roman"/>
      <w:sz w:val="24"/>
      <w:szCs w:val="24"/>
      <w:lang w:eastAsia="ar-SA" w:bidi="ar-SA"/>
    </w:rPr>
  </w:style>
  <w:style w:type="paragraph" w:styleId="a9">
    <w:name w:val="List"/>
    <w:basedOn w:val="a7"/>
    <w:uiPriority w:val="99"/>
    <w:rsid w:val="00A97FB9"/>
    <w:rPr>
      <w:rFonts w:cs="Tahoma"/>
    </w:rPr>
  </w:style>
  <w:style w:type="paragraph" w:customStyle="1" w:styleId="30">
    <w:name w:val="Название3"/>
    <w:basedOn w:val="a"/>
    <w:uiPriority w:val="99"/>
    <w:rsid w:val="00A97FB9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uiPriority w:val="99"/>
    <w:rsid w:val="00A97FB9"/>
    <w:pPr>
      <w:suppressLineNumbers/>
    </w:pPr>
    <w:rPr>
      <w:rFonts w:cs="Mangal"/>
    </w:rPr>
  </w:style>
  <w:style w:type="paragraph" w:customStyle="1" w:styleId="20">
    <w:name w:val="Название2"/>
    <w:basedOn w:val="a"/>
    <w:uiPriority w:val="99"/>
    <w:rsid w:val="00A97FB9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uiPriority w:val="99"/>
    <w:rsid w:val="00A97FB9"/>
    <w:pPr>
      <w:suppressLineNumbers/>
    </w:pPr>
    <w:rPr>
      <w:rFonts w:cs="Mangal"/>
    </w:rPr>
  </w:style>
  <w:style w:type="paragraph" w:customStyle="1" w:styleId="10">
    <w:name w:val="Название1"/>
    <w:basedOn w:val="a"/>
    <w:uiPriority w:val="99"/>
    <w:rsid w:val="00A97FB9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uiPriority w:val="99"/>
    <w:rsid w:val="00A97FB9"/>
    <w:pPr>
      <w:suppressLineNumbers/>
    </w:pPr>
    <w:rPr>
      <w:rFonts w:cs="Tahoma"/>
    </w:rPr>
  </w:style>
  <w:style w:type="paragraph" w:customStyle="1" w:styleId="aa">
    <w:name w:val="Содержимое таблицы"/>
    <w:basedOn w:val="a"/>
    <w:uiPriority w:val="99"/>
    <w:rsid w:val="00A97FB9"/>
    <w:pPr>
      <w:widowControl w:val="0"/>
      <w:suppressLineNumbers/>
    </w:pPr>
    <w:rPr>
      <w:szCs w:val="20"/>
    </w:rPr>
  </w:style>
  <w:style w:type="paragraph" w:customStyle="1" w:styleId="ab">
    <w:name w:val="Заголовок таблицы"/>
    <w:basedOn w:val="aa"/>
    <w:uiPriority w:val="99"/>
    <w:rsid w:val="00A97FB9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rsid w:val="00EE7C8E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EE7C8E"/>
    <w:rPr>
      <w:rFonts w:ascii="Tahoma" w:hAnsi="Tahoma" w:cs="Times New Roman"/>
      <w:sz w:val="16"/>
      <w:lang w:eastAsia="ar-SA" w:bidi="ar-SA"/>
    </w:rPr>
  </w:style>
  <w:style w:type="table" w:styleId="ae">
    <w:name w:val="Table Grid"/>
    <w:basedOn w:val="a1"/>
    <w:uiPriority w:val="99"/>
    <w:locked/>
    <w:rsid w:val="00F97B91"/>
    <w:pPr>
      <w:suppressAutoHyphens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rsid w:val="00721BC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8D7452"/>
    <w:rPr>
      <w:rFonts w:cs="Times New Roman"/>
      <w:sz w:val="24"/>
      <w:szCs w:val="24"/>
      <w:lang w:eastAsia="ar-SA" w:bidi="ar-SA"/>
    </w:rPr>
  </w:style>
  <w:style w:type="character" w:styleId="af1">
    <w:name w:val="page number"/>
    <w:basedOn w:val="a0"/>
    <w:uiPriority w:val="99"/>
    <w:rsid w:val="00721BC5"/>
    <w:rPr>
      <w:rFonts w:cs="Times New Roman"/>
    </w:rPr>
  </w:style>
  <w:style w:type="paragraph" w:styleId="af2">
    <w:name w:val="header"/>
    <w:basedOn w:val="a"/>
    <w:link w:val="af3"/>
    <w:uiPriority w:val="99"/>
    <w:rsid w:val="006770C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locked/>
    <w:rsid w:val="008D7452"/>
    <w:rPr>
      <w:rFonts w:cs="Times New Roman"/>
      <w:sz w:val="24"/>
      <w:szCs w:val="24"/>
      <w:lang w:eastAsia="ar-SA" w:bidi="ar-SA"/>
    </w:rPr>
  </w:style>
  <w:style w:type="paragraph" w:styleId="af4">
    <w:name w:val="caption"/>
    <w:basedOn w:val="a"/>
    <w:next w:val="a"/>
    <w:uiPriority w:val="99"/>
    <w:qFormat/>
    <w:rsid w:val="008D745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</dc:creator>
  <cp:keywords/>
  <dc:description/>
  <cp:lastModifiedBy>1</cp:lastModifiedBy>
  <cp:revision>21</cp:revision>
  <cp:lastPrinted>2013-10-25T09:59:00Z</cp:lastPrinted>
  <dcterms:created xsi:type="dcterms:W3CDTF">2013-10-23T06:09:00Z</dcterms:created>
  <dcterms:modified xsi:type="dcterms:W3CDTF">2013-10-31T05:23:00Z</dcterms:modified>
</cp:coreProperties>
</file>